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00143B" w14:textId="77777777" w:rsidR="00011BC2" w:rsidRDefault="00011BC2" w:rsidP="00F42357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800143C" w14:textId="5173C7CB" w:rsidR="0026615B" w:rsidRPr="006D5082" w:rsidRDefault="0026615B" w:rsidP="00F42357">
      <w:pPr>
        <w:jc w:val="center"/>
        <w:rPr>
          <w:rFonts w:ascii="Arial" w:hAnsi="Arial" w:cs="Arial"/>
          <w:b/>
          <w:bCs/>
          <w:color w:val="0070C0"/>
          <w:sz w:val="24"/>
          <w:szCs w:val="24"/>
        </w:rPr>
      </w:pPr>
      <w:r w:rsidRPr="006D5082">
        <w:rPr>
          <w:rFonts w:ascii="Arial" w:hAnsi="Arial" w:cs="Arial"/>
          <w:b/>
          <w:bCs/>
          <w:color w:val="0070C0"/>
          <w:sz w:val="24"/>
          <w:szCs w:val="24"/>
        </w:rPr>
        <w:t xml:space="preserve">PRIHLÁŠKA </w:t>
      </w:r>
      <w:r w:rsidR="003E0617" w:rsidRPr="006D5082">
        <w:rPr>
          <w:rFonts w:ascii="Arial" w:hAnsi="Arial" w:cs="Arial"/>
          <w:b/>
          <w:bCs/>
          <w:color w:val="0070C0"/>
          <w:sz w:val="24"/>
          <w:szCs w:val="24"/>
        </w:rPr>
        <w:t>SCVČ</w:t>
      </w:r>
      <w:r w:rsidRPr="006D5082">
        <w:rPr>
          <w:rFonts w:ascii="Arial" w:hAnsi="Arial" w:cs="Arial"/>
          <w:b/>
          <w:bCs/>
          <w:color w:val="0070C0"/>
          <w:sz w:val="24"/>
          <w:szCs w:val="24"/>
        </w:rPr>
        <w:t xml:space="preserve"> AS</w:t>
      </w:r>
      <w:r w:rsidR="00674A52" w:rsidRPr="006D5082">
        <w:rPr>
          <w:rFonts w:ascii="Arial" w:hAnsi="Arial" w:cs="Arial"/>
          <w:b/>
          <w:bCs/>
          <w:color w:val="0070C0"/>
          <w:sz w:val="24"/>
          <w:szCs w:val="24"/>
        </w:rPr>
        <w:t>SOS NELUX Bratislava</w:t>
      </w:r>
      <w:r w:rsidR="001E032F" w:rsidRPr="006D5082"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</w:p>
    <w:p w14:paraId="4800143D" w14:textId="77777777" w:rsidR="0026615B" w:rsidRPr="00E63A15" w:rsidRDefault="0026615B">
      <w:pPr>
        <w:jc w:val="center"/>
        <w:rPr>
          <w:rFonts w:ascii="Arial" w:hAnsi="Arial" w:cs="Arial"/>
          <w:b/>
          <w:bCs/>
        </w:rPr>
      </w:pPr>
    </w:p>
    <w:tbl>
      <w:tblPr>
        <w:tblW w:w="0" w:type="auto"/>
        <w:tblInd w:w="75" w:type="dxa"/>
        <w:tblLayout w:type="fixed"/>
        <w:tblLook w:val="0000" w:firstRow="0" w:lastRow="0" w:firstColumn="0" w:lastColumn="0" w:noHBand="0" w:noVBand="0"/>
      </w:tblPr>
      <w:tblGrid>
        <w:gridCol w:w="3690"/>
        <w:gridCol w:w="6833"/>
      </w:tblGrid>
      <w:tr w:rsidR="0026615B" w:rsidRPr="00E63A15" w14:paraId="48001442" w14:textId="77777777" w:rsidTr="00587B8E">
        <w:trPr>
          <w:trHeight w:val="1881"/>
        </w:trPr>
        <w:tc>
          <w:tcPr>
            <w:tcW w:w="10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0143E" w14:textId="77777777" w:rsidR="0026615B" w:rsidRPr="00E63A15" w:rsidRDefault="0026615B">
            <w:pPr>
              <w:snapToGrid w:val="0"/>
              <w:spacing w:line="480" w:lineRule="auto"/>
              <w:jc w:val="both"/>
              <w:rPr>
                <w:rFonts w:ascii="Arial" w:hAnsi="Arial" w:cs="Arial"/>
              </w:rPr>
            </w:pPr>
            <w:r w:rsidRPr="00E63A15">
              <w:rPr>
                <w:rFonts w:ascii="Arial" w:hAnsi="Arial" w:cs="Arial"/>
                <w:b/>
              </w:rPr>
              <w:t>Priezvisko a meno dieťaťa:</w:t>
            </w:r>
            <w:r w:rsidRPr="00E63A15">
              <w:rPr>
                <w:rFonts w:ascii="Arial" w:hAnsi="Arial" w:cs="Arial"/>
              </w:rPr>
              <w:t xml:space="preserve"> </w:t>
            </w:r>
          </w:p>
          <w:p w14:paraId="4800143F" w14:textId="77777777" w:rsidR="0026615B" w:rsidRPr="00E63A15" w:rsidRDefault="0026615B">
            <w:pPr>
              <w:spacing w:line="480" w:lineRule="auto"/>
              <w:jc w:val="both"/>
              <w:rPr>
                <w:rFonts w:ascii="Arial" w:hAnsi="Arial" w:cs="Arial"/>
              </w:rPr>
            </w:pPr>
            <w:r w:rsidRPr="00E63A15">
              <w:rPr>
                <w:rFonts w:ascii="Arial" w:hAnsi="Arial" w:cs="Arial"/>
              </w:rPr>
              <w:t xml:space="preserve"> ..........................................................................................................................................................</w:t>
            </w:r>
          </w:p>
          <w:p w14:paraId="48001440" w14:textId="61C48E69" w:rsidR="009D6F14" w:rsidRDefault="009D6F14">
            <w:pPr>
              <w:spacing w:line="480" w:lineRule="auto"/>
              <w:jc w:val="both"/>
              <w:rPr>
                <w:rFonts w:ascii="Arial" w:hAnsi="Arial" w:cs="Arial"/>
              </w:rPr>
            </w:pPr>
            <w:r w:rsidRPr="009D6F14">
              <w:rPr>
                <w:rFonts w:ascii="Arial" w:hAnsi="Arial" w:cs="Arial"/>
                <w:b/>
                <w:bCs/>
              </w:rPr>
              <w:t>Rodné číslo:</w:t>
            </w:r>
            <w:r>
              <w:rPr>
                <w:rFonts w:ascii="Arial" w:hAnsi="Arial" w:cs="Arial"/>
              </w:rPr>
              <w:t>.............................................................................</w:t>
            </w:r>
            <w:r w:rsidR="00D8654C">
              <w:rPr>
                <w:rFonts w:ascii="Arial" w:hAnsi="Arial" w:cs="Arial"/>
              </w:rPr>
              <w:t xml:space="preserve">        </w:t>
            </w:r>
            <w:r w:rsidR="00D8654C" w:rsidRPr="00D8654C">
              <w:rPr>
                <w:rFonts w:ascii="Arial" w:hAnsi="Arial" w:cs="Arial"/>
                <w:b/>
              </w:rPr>
              <w:t>Záujmový krúžok</w:t>
            </w:r>
            <w:r w:rsidR="00D8654C">
              <w:rPr>
                <w:rFonts w:ascii="Arial" w:hAnsi="Arial" w:cs="Arial"/>
              </w:rPr>
              <w:t xml:space="preserve">: </w:t>
            </w:r>
          </w:p>
          <w:p w14:paraId="48001441" w14:textId="77777777" w:rsidR="0026615B" w:rsidRPr="00E63A15" w:rsidRDefault="0026615B">
            <w:pPr>
              <w:spacing w:line="480" w:lineRule="auto"/>
              <w:jc w:val="both"/>
              <w:rPr>
                <w:rFonts w:ascii="Arial" w:hAnsi="Arial" w:cs="Arial"/>
              </w:rPr>
            </w:pPr>
            <w:r w:rsidRPr="00E63A15">
              <w:rPr>
                <w:rFonts w:ascii="Arial" w:hAnsi="Arial" w:cs="Arial"/>
                <w:b/>
              </w:rPr>
              <w:t>Adresa trvalého bydliska:</w:t>
            </w:r>
            <w:r w:rsidRPr="00E63A15">
              <w:rPr>
                <w:rFonts w:ascii="Arial" w:hAnsi="Arial" w:cs="Arial"/>
              </w:rPr>
              <w:t xml:space="preserve">  .............................................................................................................</w:t>
            </w:r>
          </w:p>
        </w:tc>
      </w:tr>
      <w:tr w:rsidR="0026615B" w:rsidRPr="00E63A15" w14:paraId="4800144F" w14:textId="77777777" w:rsidTr="00587B8E">
        <w:trPr>
          <w:trHeight w:val="3300"/>
        </w:trPr>
        <w:tc>
          <w:tcPr>
            <w:tcW w:w="10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01443" w14:textId="77777777" w:rsidR="0026615B" w:rsidRPr="00E63A15" w:rsidRDefault="0026615B">
            <w:pPr>
              <w:autoSpaceDE w:val="0"/>
              <w:snapToGrid w:val="0"/>
              <w:jc w:val="both"/>
              <w:rPr>
                <w:rFonts w:ascii="Arial" w:hAnsi="Arial" w:cs="Arial"/>
                <w:b/>
              </w:rPr>
            </w:pPr>
            <w:r w:rsidRPr="00E63A15">
              <w:rPr>
                <w:rFonts w:ascii="Arial" w:hAnsi="Arial" w:cs="Arial"/>
                <w:b/>
              </w:rPr>
              <w:t>Zákonný zástupca / zákonní zástupcovia:</w:t>
            </w:r>
          </w:p>
          <w:p w14:paraId="48001444" w14:textId="77777777" w:rsidR="0026615B" w:rsidRPr="00E63A15" w:rsidRDefault="0026615B">
            <w:pPr>
              <w:autoSpaceDE w:val="0"/>
              <w:jc w:val="both"/>
              <w:rPr>
                <w:rFonts w:ascii="Arial" w:hAnsi="Arial" w:cs="Arial"/>
              </w:rPr>
            </w:pPr>
          </w:p>
          <w:p w14:paraId="48001445" w14:textId="77777777" w:rsidR="0026615B" w:rsidRPr="00E63A15" w:rsidRDefault="0026615B">
            <w:pPr>
              <w:spacing w:line="480" w:lineRule="auto"/>
              <w:jc w:val="both"/>
              <w:rPr>
                <w:rFonts w:ascii="Arial" w:hAnsi="Arial" w:cs="Arial"/>
              </w:rPr>
            </w:pPr>
            <w:r w:rsidRPr="00E63A15">
              <w:rPr>
                <w:rFonts w:ascii="Arial" w:hAnsi="Arial" w:cs="Arial"/>
                <w:b/>
              </w:rPr>
              <w:t>Priezvisko a meno matky:</w:t>
            </w:r>
            <w:r w:rsidRPr="00E63A15">
              <w:rPr>
                <w:rFonts w:ascii="Arial" w:hAnsi="Arial" w:cs="Arial"/>
              </w:rPr>
              <w:t>...............................................................................................................</w:t>
            </w:r>
          </w:p>
          <w:p w14:paraId="48001446" w14:textId="77777777" w:rsidR="0026615B" w:rsidRPr="00E63A15" w:rsidRDefault="0026615B">
            <w:pPr>
              <w:autoSpaceDE w:val="0"/>
              <w:jc w:val="both"/>
              <w:rPr>
                <w:rFonts w:ascii="Arial" w:hAnsi="Arial" w:cs="Arial"/>
              </w:rPr>
            </w:pPr>
            <w:r w:rsidRPr="00E63A15">
              <w:rPr>
                <w:rFonts w:ascii="Arial" w:hAnsi="Arial" w:cs="Arial"/>
                <w:b/>
              </w:rPr>
              <w:t>Adresa trvalého bydliska:</w:t>
            </w:r>
            <w:r w:rsidRPr="00E63A15">
              <w:rPr>
                <w:rFonts w:ascii="Arial" w:hAnsi="Arial" w:cs="Arial"/>
              </w:rPr>
              <w:t xml:space="preserve"> ..............................................................................................................</w:t>
            </w:r>
          </w:p>
          <w:p w14:paraId="48001447" w14:textId="77777777" w:rsidR="0026615B" w:rsidRPr="00E63A15" w:rsidRDefault="0026615B">
            <w:pPr>
              <w:autoSpaceDE w:val="0"/>
              <w:jc w:val="both"/>
              <w:rPr>
                <w:rFonts w:ascii="Arial" w:hAnsi="Arial" w:cs="Arial"/>
              </w:rPr>
            </w:pPr>
          </w:p>
          <w:p w14:paraId="48001448" w14:textId="77777777" w:rsidR="0026615B" w:rsidRPr="00E63A15" w:rsidRDefault="0026615B">
            <w:pPr>
              <w:autoSpaceDE w:val="0"/>
              <w:jc w:val="both"/>
              <w:rPr>
                <w:rFonts w:ascii="Arial" w:hAnsi="Arial" w:cs="Arial"/>
              </w:rPr>
            </w:pPr>
            <w:r w:rsidRPr="00E63A15">
              <w:rPr>
                <w:rFonts w:ascii="Arial" w:hAnsi="Arial" w:cs="Arial"/>
                <w:b/>
              </w:rPr>
              <w:t>Tel. č.:</w:t>
            </w:r>
            <w:r w:rsidRPr="00E63A15">
              <w:rPr>
                <w:rFonts w:ascii="Arial" w:hAnsi="Arial" w:cs="Arial"/>
              </w:rPr>
              <w:t>....................................e-mail..................................................................................................</w:t>
            </w:r>
          </w:p>
          <w:p w14:paraId="48001449" w14:textId="77777777" w:rsidR="0026615B" w:rsidRPr="00E63A15" w:rsidRDefault="0026615B">
            <w:pPr>
              <w:autoSpaceDE w:val="0"/>
              <w:jc w:val="both"/>
              <w:rPr>
                <w:rFonts w:ascii="Arial" w:hAnsi="Arial" w:cs="Arial"/>
              </w:rPr>
            </w:pPr>
          </w:p>
          <w:p w14:paraId="4800144A" w14:textId="77777777" w:rsidR="0026615B" w:rsidRPr="00E63A15" w:rsidRDefault="0026615B">
            <w:pPr>
              <w:spacing w:line="480" w:lineRule="auto"/>
              <w:jc w:val="both"/>
              <w:rPr>
                <w:rFonts w:ascii="Arial" w:hAnsi="Arial" w:cs="Arial"/>
              </w:rPr>
            </w:pPr>
            <w:r w:rsidRPr="00E63A15">
              <w:rPr>
                <w:rFonts w:ascii="Arial" w:hAnsi="Arial" w:cs="Arial"/>
                <w:b/>
              </w:rPr>
              <w:t xml:space="preserve">Priezvisko a meno otca: </w:t>
            </w:r>
            <w:r w:rsidRPr="00E63A15">
              <w:rPr>
                <w:rFonts w:ascii="Arial" w:hAnsi="Arial" w:cs="Arial"/>
              </w:rPr>
              <w:t>.................................................................................................................</w:t>
            </w:r>
          </w:p>
          <w:p w14:paraId="4800144B" w14:textId="77777777" w:rsidR="0026615B" w:rsidRPr="00E63A15" w:rsidRDefault="0026615B">
            <w:pPr>
              <w:autoSpaceDE w:val="0"/>
              <w:jc w:val="both"/>
              <w:rPr>
                <w:rFonts w:ascii="Arial" w:hAnsi="Arial" w:cs="Arial"/>
              </w:rPr>
            </w:pPr>
            <w:r w:rsidRPr="00E63A15">
              <w:rPr>
                <w:rFonts w:ascii="Arial" w:hAnsi="Arial" w:cs="Arial"/>
                <w:b/>
              </w:rPr>
              <w:t>Adresa trvalého bydliska:</w:t>
            </w:r>
            <w:r w:rsidRPr="00E63A15">
              <w:rPr>
                <w:rFonts w:ascii="Arial" w:hAnsi="Arial" w:cs="Arial"/>
              </w:rPr>
              <w:t xml:space="preserve"> ..............................................................................................................</w:t>
            </w:r>
          </w:p>
          <w:p w14:paraId="4800144C" w14:textId="77777777" w:rsidR="0026615B" w:rsidRPr="00E63A15" w:rsidRDefault="0026615B">
            <w:pPr>
              <w:autoSpaceDE w:val="0"/>
              <w:jc w:val="both"/>
              <w:rPr>
                <w:rFonts w:ascii="Arial" w:hAnsi="Arial" w:cs="Arial"/>
              </w:rPr>
            </w:pPr>
          </w:p>
          <w:p w14:paraId="4800144D" w14:textId="77777777" w:rsidR="0026615B" w:rsidRPr="00E63A15" w:rsidRDefault="0026615B">
            <w:pPr>
              <w:autoSpaceDE w:val="0"/>
              <w:jc w:val="both"/>
              <w:rPr>
                <w:rFonts w:ascii="Arial" w:hAnsi="Arial" w:cs="Arial"/>
              </w:rPr>
            </w:pPr>
            <w:r w:rsidRPr="00E63A15">
              <w:rPr>
                <w:rFonts w:ascii="Arial" w:hAnsi="Arial" w:cs="Arial"/>
                <w:b/>
              </w:rPr>
              <w:t>Tel. č.:</w:t>
            </w:r>
            <w:r w:rsidRPr="00E63A15">
              <w:rPr>
                <w:rFonts w:ascii="Arial" w:hAnsi="Arial" w:cs="Arial"/>
              </w:rPr>
              <w:t>....................................e-mail.................................................................................................</w:t>
            </w:r>
          </w:p>
          <w:p w14:paraId="4800144E" w14:textId="77777777" w:rsidR="0026615B" w:rsidRPr="00E63A15" w:rsidRDefault="0026615B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26615B" w:rsidRPr="00E63A15" w14:paraId="48001452" w14:textId="77777777" w:rsidTr="00587B8E">
        <w:trPr>
          <w:trHeight w:val="1064"/>
        </w:trPr>
        <w:tc>
          <w:tcPr>
            <w:tcW w:w="10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01450" w14:textId="77777777" w:rsidR="0026615B" w:rsidRPr="00E63A15" w:rsidRDefault="0026615B">
            <w:pPr>
              <w:autoSpaceDE w:val="0"/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E63A15">
              <w:rPr>
                <w:rFonts w:ascii="Arial" w:hAnsi="Arial" w:cs="Arial"/>
                <w:u w:val="single"/>
              </w:rPr>
              <w:t>Poznámka o zdravotnom stave dieťaťa</w:t>
            </w:r>
            <w:r w:rsidRPr="00E63A15">
              <w:rPr>
                <w:rFonts w:ascii="Arial" w:hAnsi="Arial" w:cs="Arial"/>
              </w:rPr>
              <w:t xml:space="preserve"> (vypísať iba v prípade, ak dieťa trpí chorobou, pri ktorej je nutná zvýšená starostlivosť trénerov):</w:t>
            </w:r>
          </w:p>
          <w:p w14:paraId="48001451" w14:textId="77777777" w:rsidR="0026615B" w:rsidRPr="00E63A15" w:rsidRDefault="0026615B">
            <w:pPr>
              <w:autoSpaceDE w:val="0"/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26615B" w:rsidRPr="00E63A15" w14:paraId="48001454" w14:textId="77777777" w:rsidTr="00587B8E">
        <w:trPr>
          <w:trHeight w:val="573"/>
        </w:trPr>
        <w:tc>
          <w:tcPr>
            <w:tcW w:w="1052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01453" w14:textId="77777777" w:rsidR="0026615B" w:rsidRPr="00E63A15" w:rsidRDefault="0026615B">
            <w:pPr>
              <w:autoSpaceDE w:val="0"/>
              <w:snapToGrid w:val="0"/>
              <w:jc w:val="both"/>
              <w:rPr>
                <w:rFonts w:ascii="Arial" w:hAnsi="Arial" w:cs="Arial"/>
              </w:rPr>
            </w:pPr>
            <w:r w:rsidRPr="00E63A15">
              <w:rPr>
                <w:rFonts w:ascii="Arial" w:hAnsi="Arial" w:cs="Arial"/>
                <w:b/>
                <w:bCs/>
              </w:rPr>
              <w:t>Podpis zákonného zástupcu / zástupcov:</w:t>
            </w:r>
            <w:r w:rsidRPr="00E63A15">
              <w:rPr>
                <w:rFonts w:ascii="Arial" w:hAnsi="Arial" w:cs="Arial"/>
              </w:rPr>
              <w:t xml:space="preserve">                                           </w:t>
            </w:r>
          </w:p>
        </w:tc>
      </w:tr>
      <w:tr w:rsidR="0026615B" w:rsidRPr="00E63A15" w14:paraId="48001457" w14:textId="77777777" w:rsidTr="00587B8E">
        <w:trPr>
          <w:trHeight w:val="275"/>
        </w:trPr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001455" w14:textId="77777777" w:rsidR="0026615B" w:rsidRPr="00E63A15" w:rsidRDefault="0026615B" w:rsidP="00E75955">
            <w:pPr>
              <w:snapToGrid w:val="0"/>
              <w:jc w:val="both"/>
              <w:rPr>
                <w:rFonts w:ascii="Arial" w:hAnsi="Arial" w:cs="Arial"/>
              </w:rPr>
            </w:pPr>
            <w:r w:rsidRPr="00E63A15">
              <w:rPr>
                <w:rFonts w:ascii="Arial" w:hAnsi="Arial" w:cs="Arial"/>
              </w:rPr>
              <w:t>Dátum:</w:t>
            </w:r>
          </w:p>
        </w:tc>
        <w:tc>
          <w:tcPr>
            <w:tcW w:w="6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01456" w14:textId="77777777" w:rsidR="0026615B" w:rsidRPr="00E63A15" w:rsidRDefault="0026615B">
            <w:pPr>
              <w:autoSpaceDE w:val="0"/>
              <w:snapToGrid w:val="0"/>
              <w:jc w:val="both"/>
              <w:rPr>
                <w:rFonts w:ascii="Arial" w:hAnsi="Arial" w:cs="Arial"/>
              </w:rPr>
            </w:pPr>
          </w:p>
        </w:tc>
      </w:tr>
    </w:tbl>
    <w:p w14:paraId="48001458" w14:textId="77777777" w:rsidR="0026615B" w:rsidRPr="00E63A15" w:rsidRDefault="0026615B" w:rsidP="00E947FF">
      <w:pPr>
        <w:jc w:val="both"/>
        <w:rPr>
          <w:rFonts w:ascii="Arial" w:hAnsi="Arial" w:cs="Arial"/>
        </w:rPr>
      </w:pPr>
    </w:p>
    <w:p w14:paraId="48001459" w14:textId="77777777" w:rsidR="0026615B" w:rsidRPr="00E63A15" w:rsidRDefault="0026615B" w:rsidP="00E947FF">
      <w:pPr>
        <w:jc w:val="both"/>
        <w:rPr>
          <w:rFonts w:ascii="Arial" w:hAnsi="Arial" w:cs="Arial"/>
          <w:b/>
          <w:bCs/>
          <w:caps/>
        </w:rPr>
      </w:pPr>
      <w:r w:rsidRPr="00E63A15">
        <w:rPr>
          <w:rFonts w:ascii="Arial" w:hAnsi="Arial" w:cs="Arial"/>
          <w:b/>
          <w:bCs/>
          <w:caps/>
        </w:rPr>
        <w:t>Vyhlásenie zákonného zástupcu dieťaťa</w:t>
      </w:r>
    </w:p>
    <w:p w14:paraId="4800145A" w14:textId="77777777" w:rsidR="0026615B" w:rsidRPr="00E63A15" w:rsidRDefault="0026615B" w:rsidP="00E947FF">
      <w:pPr>
        <w:numPr>
          <w:ilvl w:val="0"/>
          <w:numId w:val="2"/>
        </w:numPr>
        <w:tabs>
          <w:tab w:val="clear" w:pos="0"/>
          <w:tab w:val="num" w:pos="-2160"/>
        </w:tabs>
        <w:ind w:left="360"/>
        <w:jc w:val="both"/>
        <w:rPr>
          <w:rFonts w:ascii="Arial" w:hAnsi="Arial" w:cs="Arial"/>
        </w:rPr>
      </w:pPr>
      <w:r w:rsidRPr="00E63A15">
        <w:rPr>
          <w:rFonts w:ascii="Arial" w:hAnsi="Arial" w:cs="Arial"/>
        </w:rPr>
        <w:t xml:space="preserve">Ako zákonný zástupca dieťaťa svojim podpisom prehlasujem, že do </w:t>
      </w:r>
      <w:r w:rsidR="003E0617">
        <w:rPr>
          <w:rFonts w:ascii="Arial" w:hAnsi="Arial" w:cs="Arial"/>
        </w:rPr>
        <w:t>centra voľného času</w:t>
      </w:r>
      <w:r w:rsidR="008F453F">
        <w:rPr>
          <w:rFonts w:ascii="Arial" w:hAnsi="Arial" w:cs="Arial"/>
        </w:rPr>
        <w:t xml:space="preserve"> </w:t>
      </w:r>
      <w:r w:rsidRPr="00E63A15">
        <w:rPr>
          <w:rFonts w:ascii="Arial" w:hAnsi="Arial" w:cs="Arial"/>
        </w:rPr>
        <w:t>prihlasujem svoje dieťa dobrovoľne</w:t>
      </w:r>
      <w:r w:rsidR="00FF3544" w:rsidRPr="00E63A15">
        <w:rPr>
          <w:rFonts w:ascii="Arial" w:hAnsi="Arial" w:cs="Arial"/>
        </w:rPr>
        <w:t xml:space="preserve"> a na vlastnú zodpovednosť</w:t>
      </w:r>
      <w:r w:rsidRPr="00E63A15">
        <w:rPr>
          <w:rFonts w:ascii="Arial" w:hAnsi="Arial" w:cs="Arial"/>
        </w:rPr>
        <w:t xml:space="preserve">. </w:t>
      </w:r>
    </w:p>
    <w:p w14:paraId="4800145B" w14:textId="77777777" w:rsidR="0026615B" w:rsidRPr="00E63A15" w:rsidRDefault="0026615B" w:rsidP="00E947FF">
      <w:pPr>
        <w:numPr>
          <w:ilvl w:val="0"/>
          <w:numId w:val="2"/>
        </w:numPr>
        <w:tabs>
          <w:tab w:val="clear" w:pos="0"/>
          <w:tab w:val="num" w:pos="-1800"/>
        </w:tabs>
        <w:ind w:left="360"/>
        <w:jc w:val="both"/>
        <w:rPr>
          <w:rFonts w:ascii="Arial" w:hAnsi="Arial" w:cs="Arial"/>
        </w:rPr>
      </w:pPr>
      <w:r w:rsidRPr="00E63A15">
        <w:rPr>
          <w:rFonts w:ascii="Arial" w:hAnsi="Arial" w:cs="Arial"/>
        </w:rPr>
        <w:t>Poučím dieťa, že na tréningoch musí poslúchať a bude sa riadiť výlučne pokynmi trénera/trénerov.</w:t>
      </w:r>
    </w:p>
    <w:p w14:paraId="4800145C" w14:textId="77777777" w:rsidR="0026615B" w:rsidRPr="00E63A15" w:rsidRDefault="0026615B" w:rsidP="00E947FF">
      <w:pPr>
        <w:numPr>
          <w:ilvl w:val="0"/>
          <w:numId w:val="2"/>
        </w:numPr>
        <w:tabs>
          <w:tab w:val="clear" w:pos="0"/>
          <w:tab w:val="num" w:pos="-1440"/>
        </w:tabs>
        <w:ind w:left="360"/>
        <w:jc w:val="both"/>
        <w:rPr>
          <w:rFonts w:ascii="Arial" w:hAnsi="Arial" w:cs="Arial"/>
        </w:rPr>
      </w:pPr>
      <w:r w:rsidRPr="00E63A15">
        <w:rPr>
          <w:rFonts w:ascii="Arial" w:hAnsi="Arial" w:cs="Arial"/>
        </w:rPr>
        <w:t>Súhlasím, aby fotodokumentácia a </w:t>
      </w:r>
      <w:proofErr w:type="spellStart"/>
      <w:r w:rsidRPr="00E63A15">
        <w:rPr>
          <w:rFonts w:ascii="Arial" w:hAnsi="Arial" w:cs="Arial"/>
        </w:rPr>
        <w:t>videodokumentácia</w:t>
      </w:r>
      <w:proofErr w:type="spellEnd"/>
      <w:r w:rsidRPr="00E63A15">
        <w:rPr>
          <w:rFonts w:ascii="Arial" w:hAnsi="Arial" w:cs="Arial"/>
        </w:rPr>
        <w:t xml:space="preserve"> z krúžkovej činnosti bola zverejnená na internetovej stránke  ASSOS </w:t>
      </w:r>
      <w:proofErr w:type="spellStart"/>
      <w:r w:rsidRPr="00E63A15">
        <w:rPr>
          <w:rFonts w:ascii="Arial" w:hAnsi="Arial" w:cs="Arial"/>
        </w:rPr>
        <w:t>Nelux</w:t>
      </w:r>
      <w:proofErr w:type="spellEnd"/>
      <w:r w:rsidRPr="00E63A15">
        <w:rPr>
          <w:rFonts w:ascii="Arial" w:hAnsi="Arial" w:cs="Arial"/>
        </w:rPr>
        <w:t xml:space="preserve"> ako aj na Facebooku, prípadne v priestoroch </w:t>
      </w:r>
      <w:r w:rsidR="003E0617">
        <w:rPr>
          <w:rFonts w:ascii="Arial" w:hAnsi="Arial" w:cs="Arial"/>
        </w:rPr>
        <w:t>centra</w:t>
      </w:r>
      <w:r w:rsidRPr="00E63A15">
        <w:rPr>
          <w:rFonts w:ascii="Arial" w:hAnsi="Arial" w:cs="Arial"/>
        </w:rPr>
        <w:t>.</w:t>
      </w:r>
    </w:p>
    <w:p w14:paraId="4800145D" w14:textId="77777777" w:rsidR="0026615B" w:rsidRPr="00E63A15" w:rsidRDefault="0026615B" w:rsidP="00E947FF">
      <w:pPr>
        <w:numPr>
          <w:ilvl w:val="0"/>
          <w:numId w:val="2"/>
        </w:numPr>
        <w:tabs>
          <w:tab w:val="clear" w:pos="0"/>
          <w:tab w:val="num" w:pos="-1440"/>
        </w:tabs>
        <w:ind w:left="360"/>
        <w:jc w:val="both"/>
        <w:rPr>
          <w:rFonts w:ascii="Arial" w:hAnsi="Arial" w:cs="Arial"/>
        </w:rPr>
      </w:pPr>
      <w:r w:rsidRPr="00E63A15">
        <w:rPr>
          <w:rFonts w:ascii="Arial" w:hAnsi="Arial" w:cs="Arial"/>
        </w:rPr>
        <w:t>Prehlasujem, že zdravotný stav môjho dieťaťa je dobrý, netrpí žiadnou infekčnou chorobou, jeho psychický a fyzický stav je v dobrej kondícii, je zdravotne spôsobilý(-á) k účasti na tanečnom krúžku. Zdravotný stav môjho dieťaťa poznám, o prípadných zmenách budem okamžite informovať trénera.</w:t>
      </w:r>
    </w:p>
    <w:p w14:paraId="4800145E" w14:textId="77777777" w:rsidR="0026615B" w:rsidRPr="00E63A15" w:rsidRDefault="0026615B" w:rsidP="00E947FF">
      <w:pPr>
        <w:numPr>
          <w:ilvl w:val="0"/>
          <w:numId w:val="2"/>
        </w:numPr>
        <w:tabs>
          <w:tab w:val="clear" w:pos="0"/>
          <w:tab w:val="num" w:pos="-1080"/>
        </w:tabs>
        <w:ind w:left="360"/>
        <w:jc w:val="both"/>
        <w:rPr>
          <w:rFonts w:ascii="Arial" w:hAnsi="Arial" w:cs="Arial"/>
        </w:rPr>
      </w:pPr>
      <w:r w:rsidRPr="00E63A15">
        <w:rPr>
          <w:rFonts w:ascii="Arial" w:hAnsi="Arial" w:cs="Arial"/>
        </w:rPr>
        <w:t xml:space="preserve">Zaväzujem sa, že v prípade výskytu vší alebo infekčnej choroby u dieťaťa, alebo v najbližšom okolí, oznámim túto skutočnosť </w:t>
      </w:r>
      <w:r w:rsidR="00396764">
        <w:rPr>
          <w:rFonts w:ascii="Arial" w:hAnsi="Arial" w:cs="Arial"/>
        </w:rPr>
        <w:t xml:space="preserve">do </w:t>
      </w:r>
      <w:r w:rsidR="003E0617">
        <w:rPr>
          <w:rFonts w:ascii="Arial" w:hAnsi="Arial" w:cs="Arial"/>
        </w:rPr>
        <w:t>centra</w:t>
      </w:r>
      <w:r w:rsidR="00396764">
        <w:rPr>
          <w:rFonts w:ascii="Arial" w:hAnsi="Arial" w:cs="Arial"/>
        </w:rPr>
        <w:t xml:space="preserve"> </w:t>
      </w:r>
      <w:r w:rsidRPr="00E63A15">
        <w:rPr>
          <w:rFonts w:ascii="Arial" w:hAnsi="Arial" w:cs="Arial"/>
        </w:rPr>
        <w:t>e</w:t>
      </w:r>
      <w:r w:rsidR="005544D0" w:rsidRPr="00E63A15">
        <w:rPr>
          <w:rFonts w:ascii="Arial" w:hAnsi="Arial" w:cs="Arial"/>
        </w:rPr>
        <w:t xml:space="preserve">-mailom: </w:t>
      </w:r>
      <w:hyperlink r:id="rId7" w:history="1">
        <w:r w:rsidR="009F2483" w:rsidRPr="00263891">
          <w:rPr>
            <w:rStyle w:val="Hypertextovprepojenie"/>
            <w:rFonts w:ascii="Arial" w:hAnsi="Arial" w:cs="Arial"/>
          </w:rPr>
          <w:t>recepcia@assos.sk</w:t>
        </w:r>
      </w:hyperlink>
      <w:r w:rsidRPr="00E63A15">
        <w:rPr>
          <w:rFonts w:ascii="Arial" w:hAnsi="Arial" w:cs="Arial"/>
        </w:rPr>
        <w:t>.</w:t>
      </w:r>
    </w:p>
    <w:p w14:paraId="4800145F" w14:textId="77777777" w:rsidR="005544D0" w:rsidRPr="00E63A15" w:rsidRDefault="0026615B" w:rsidP="00E947FF">
      <w:pPr>
        <w:numPr>
          <w:ilvl w:val="0"/>
          <w:numId w:val="2"/>
        </w:numPr>
        <w:tabs>
          <w:tab w:val="clear" w:pos="0"/>
          <w:tab w:val="num" w:pos="-720"/>
        </w:tabs>
        <w:ind w:left="360"/>
        <w:jc w:val="both"/>
        <w:rPr>
          <w:rFonts w:ascii="Arial" w:hAnsi="Arial" w:cs="Arial"/>
        </w:rPr>
      </w:pPr>
      <w:r w:rsidRPr="00E63A15">
        <w:rPr>
          <w:rFonts w:ascii="Arial" w:hAnsi="Arial" w:cs="Arial"/>
        </w:rPr>
        <w:t xml:space="preserve">Prehlasujem, že ak sa moje dieťa rozhodne ukončiť pôsobenie v </w:t>
      </w:r>
      <w:r w:rsidR="003E0617">
        <w:rPr>
          <w:rFonts w:ascii="Arial" w:hAnsi="Arial" w:cs="Arial"/>
        </w:rPr>
        <w:t>SCVČ</w:t>
      </w:r>
      <w:r w:rsidRPr="00E63A15">
        <w:rPr>
          <w:rFonts w:ascii="Arial" w:hAnsi="Arial" w:cs="Arial"/>
        </w:rPr>
        <w:t xml:space="preserve"> ASSOS </w:t>
      </w:r>
      <w:proofErr w:type="spellStart"/>
      <w:r w:rsidRPr="00E63A15">
        <w:rPr>
          <w:rFonts w:ascii="Arial" w:hAnsi="Arial" w:cs="Arial"/>
        </w:rPr>
        <w:t>Nelux</w:t>
      </w:r>
      <w:proofErr w:type="spellEnd"/>
      <w:r w:rsidRPr="00E63A15">
        <w:rPr>
          <w:rFonts w:ascii="Arial" w:hAnsi="Arial" w:cs="Arial"/>
        </w:rPr>
        <w:t xml:space="preserve">, odhlásenie uskutočním po ukončení príslušnej tanečnej sezóny písomnou formou </w:t>
      </w:r>
      <w:r w:rsidR="005544D0" w:rsidRPr="00E63A15">
        <w:rPr>
          <w:rFonts w:ascii="Arial" w:hAnsi="Arial" w:cs="Arial"/>
        </w:rPr>
        <w:t>e-mailom:</w:t>
      </w:r>
      <w:r w:rsidR="009F2483">
        <w:rPr>
          <w:rFonts w:ascii="Arial" w:hAnsi="Arial" w:cs="Arial"/>
        </w:rPr>
        <w:t xml:space="preserve"> recepcia@assos.sk</w:t>
      </w:r>
      <w:r w:rsidRPr="00E63A15">
        <w:rPr>
          <w:rFonts w:ascii="Arial" w:hAnsi="Arial" w:cs="Arial"/>
        </w:rPr>
        <w:t xml:space="preserve">, vyrovnám všetky svoje finančné záväzky a vrátim všetky požičané kostýmy. </w:t>
      </w:r>
    </w:p>
    <w:p w14:paraId="48001460" w14:textId="77777777" w:rsidR="00E63A15" w:rsidRDefault="0026615B">
      <w:pPr>
        <w:rPr>
          <w:rFonts w:ascii="Arial" w:hAnsi="Arial" w:cs="Arial"/>
        </w:rPr>
      </w:pPr>
      <w:r w:rsidRPr="00E63A15">
        <w:rPr>
          <w:rFonts w:ascii="Arial" w:hAnsi="Arial" w:cs="Arial"/>
        </w:rPr>
        <w:t xml:space="preserve">                                                                              </w:t>
      </w:r>
    </w:p>
    <w:p w14:paraId="48001461" w14:textId="77777777" w:rsidR="00011BC2" w:rsidRDefault="0026615B">
      <w:pPr>
        <w:rPr>
          <w:rFonts w:ascii="Arial" w:hAnsi="Arial" w:cs="Arial"/>
        </w:rPr>
      </w:pPr>
      <w:r w:rsidRPr="00E63A15">
        <w:rPr>
          <w:rFonts w:ascii="Arial" w:hAnsi="Arial" w:cs="Arial"/>
        </w:rPr>
        <w:t xml:space="preserve">       </w:t>
      </w:r>
    </w:p>
    <w:p w14:paraId="48001462" w14:textId="77777777" w:rsidR="003E0617" w:rsidRDefault="0026615B">
      <w:pPr>
        <w:rPr>
          <w:rFonts w:ascii="Arial" w:hAnsi="Arial" w:cs="Arial"/>
        </w:rPr>
      </w:pPr>
      <w:r w:rsidRPr="00E63A15">
        <w:rPr>
          <w:rFonts w:ascii="Arial" w:hAnsi="Arial" w:cs="Arial"/>
        </w:rPr>
        <w:t xml:space="preserve">   </w:t>
      </w:r>
    </w:p>
    <w:p w14:paraId="48001463" w14:textId="77777777" w:rsidR="0026615B" w:rsidRPr="00E63A15" w:rsidRDefault="0026615B">
      <w:pPr>
        <w:rPr>
          <w:rFonts w:ascii="Arial" w:hAnsi="Arial" w:cs="Arial"/>
        </w:rPr>
      </w:pPr>
      <w:r w:rsidRPr="00E63A15">
        <w:rPr>
          <w:rFonts w:ascii="Arial" w:hAnsi="Arial" w:cs="Arial"/>
        </w:rPr>
        <w:t xml:space="preserve">    </w:t>
      </w:r>
    </w:p>
    <w:p w14:paraId="48001464" w14:textId="77777777" w:rsidR="0026615B" w:rsidRPr="00E63A15" w:rsidRDefault="0026615B">
      <w:pPr>
        <w:rPr>
          <w:rFonts w:ascii="Arial" w:hAnsi="Arial" w:cs="Arial"/>
        </w:rPr>
      </w:pPr>
      <w:r w:rsidRPr="00E63A15">
        <w:rPr>
          <w:rFonts w:ascii="Arial" w:hAnsi="Arial" w:cs="Arial"/>
        </w:rPr>
        <w:t>...............................................................................................</w:t>
      </w:r>
    </w:p>
    <w:p w14:paraId="48001465" w14:textId="77777777" w:rsidR="0026615B" w:rsidRPr="00E63A15" w:rsidRDefault="0026615B">
      <w:pPr>
        <w:rPr>
          <w:rFonts w:ascii="Arial" w:hAnsi="Arial" w:cs="Arial"/>
        </w:rPr>
      </w:pPr>
      <w:r w:rsidRPr="00E63A15">
        <w:rPr>
          <w:rFonts w:ascii="Arial" w:hAnsi="Arial" w:cs="Arial"/>
        </w:rPr>
        <w:t>Podpis zákonného zástupcu dieťaťa</w:t>
      </w:r>
    </w:p>
    <w:p w14:paraId="48001466" w14:textId="77777777" w:rsidR="00D30801" w:rsidRPr="00E63A15" w:rsidRDefault="00D30801">
      <w:pPr>
        <w:rPr>
          <w:rFonts w:ascii="Arial" w:hAnsi="Arial" w:cs="Arial"/>
        </w:rPr>
      </w:pPr>
    </w:p>
    <w:p w14:paraId="48001467" w14:textId="77777777" w:rsidR="0026615B" w:rsidRDefault="0026615B">
      <w:pPr>
        <w:rPr>
          <w:rFonts w:ascii="Arial" w:hAnsi="Arial" w:cs="Arial"/>
        </w:rPr>
      </w:pPr>
      <w:r w:rsidRPr="00E63A15">
        <w:rPr>
          <w:rFonts w:ascii="Arial" w:hAnsi="Arial" w:cs="Arial"/>
        </w:rPr>
        <w:t>V prípade osoby staršej ako 18 rokov prihlášku vypĺňa a podpíše osobne.</w:t>
      </w:r>
    </w:p>
    <w:p w14:paraId="48001468" w14:textId="77777777" w:rsidR="002A3172" w:rsidRDefault="002A3172">
      <w:pPr>
        <w:rPr>
          <w:rFonts w:ascii="Arial" w:hAnsi="Arial" w:cs="Arial"/>
        </w:rPr>
      </w:pPr>
    </w:p>
    <w:p w14:paraId="48001469" w14:textId="77777777" w:rsidR="002A3172" w:rsidRDefault="002A3172">
      <w:pPr>
        <w:rPr>
          <w:rFonts w:ascii="Arial" w:hAnsi="Arial" w:cs="Arial"/>
        </w:rPr>
      </w:pPr>
      <w:r>
        <w:rPr>
          <w:color w:val="000000"/>
        </w:rPr>
        <w:t xml:space="preserve">V zmysle Zákona č. 18/2018 Z.Z. o ochrane osobných údajov a Nariadenia Európskeho parlamentu a Rady EÚ 2016/679 z 27. apríla 2016 o ochrane fyzických osôb pri spracúvaní osobných údajov a o voľnom pohybe takýchto údajov, ktorým sa zrušuje smernica 95/46/ES o ochrane osobných údajov s účinnosťou od 25.05.2018 dobrovoľne súhlasím so správou, spracovaním a uchovaním mojich osobných údajov a fotodokumentáciou v rozsahu potreby prevádzkovateľom </w:t>
      </w:r>
      <w:r w:rsidR="003E0617">
        <w:rPr>
          <w:color w:val="000000"/>
        </w:rPr>
        <w:t xml:space="preserve">SCVČ </w:t>
      </w:r>
      <w:r w:rsidR="003B2E7D">
        <w:rPr>
          <w:color w:val="000000"/>
        </w:rPr>
        <w:t xml:space="preserve">ASSOS </w:t>
      </w:r>
      <w:proofErr w:type="spellStart"/>
      <w:r w:rsidR="003B2E7D">
        <w:rPr>
          <w:color w:val="000000"/>
        </w:rPr>
        <w:t>Nelux</w:t>
      </w:r>
      <w:proofErr w:type="spellEnd"/>
      <w:r>
        <w:rPr>
          <w:color w:val="000000"/>
        </w:rPr>
        <w:t xml:space="preserve">, Bratislava uvedených v prihláške, ktorý som poskytla, za účelom prihlásenia sa do záujmového útvaru organizovaný </w:t>
      </w:r>
      <w:r w:rsidR="003E0617">
        <w:rPr>
          <w:color w:val="000000"/>
        </w:rPr>
        <w:t xml:space="preserve">SCVČ </w:t>
      </w:r>
      <w:r w:rsidR="005F5291">
        <w:rPr>
          <w:color w:val="000000"/>
        </w:rPr>
        <w:t xml:space="preserve">ASSOS </w:t>
      </w:r>
      <w:proofErr w:type="spellStart"/>
      <w:r w:rsidR="005F5291">
        <w:rPr>
          <w:color w:val="000000"/>
        </w:rPr>
        <w:t>Nelux</w:t>
      </w:r>
      <w:proofErr w:type="spellEnd"/>
      <w:r>
        <w:rPr>
          <w:color w:val="000000"/>
        </w:rPr>
        <w:t xml:space="preserve"> a počas priebehu záujmového útvaru. Pri spracúvaní osobných údajov v žiadnom prípade nebude dochádzať k cezhraničnému prenosu do tretích krajín. Súhlas je možné kedykoľvek odvolať, inak súhlas zanikne po uplynutí 3 rokov odo dňa jeho udelenia a údaje budú anonymizované a ďalej využívané výlučne pre štatistické účely</w:t>
      </w:r>
      <w:r w:rsidR="003B2E7D">
        <w:rPr>
          <w:color w:val="000000"/>
        </w:rPr>
        <w:t>.</w:t>
      </w:r>
    </w:p>
    <w:p w14:paraId="4800146A" w14:textId="77777777" w:rsidR="00F228ED" w:rsidRDefault="00F228ED">
      <w:pPr>
        <w:rPr>
          <w:rFonts w:ascii="Arial" w:hAnsi="Arial" w:cs="Arial"/>
          <w:i/>
          <w:sz w:val="18"/>
          <w:szCs w:val="18"/>
        </w:rPr>
      </w:pPr>
    </w:p>
    <w:sectPr w:rsidR="00F228ED" w:rsidSect="003B2E7D">
      <w:pgSz w:w="11906" w:h="16838"/>
      <w:pgMar w:top="284" w:right="454" w:bottom="0" w:left="454" w:header="340" w:footer="340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5BD09D" w14:textId="77777777" w:rsidR="000836CD" w:rsidRDefault="000836CD" w:rsidP="00D30801">
      <w:r>
        <w:separator/>
      </w:r>
    </w:p>
  </w:endnote>
  <w:endnote w:type="continuationSeparator" w:id="0">
    <w:p w14:paraId="25A40126" w14:textId="77777777" w:rsidR="000836CD" w:rsidRDefault="000836CD" w:rsidP="00D308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A9C7F" w14:textId="77777777" w:rsidR="000836CD" w:rsidRDefault="000836CD" w:rsidP="00D30801">
      <w:r>
        <w:separator/>
      </w:r>
    </w:p>
  </w:footnote>
  <w:footnote w:type="continuationSeparator" w:id="0">
    <w:p w14:paraId="4E58C0A9" w14:textId="77777777" w:rsidR="000836CD" w:rsidRDefault="000836CD" w:rsidP="00D308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dpis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pStyle w:val="Odrkamal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/>
        <w:sz w:val="24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pStyle w:val="Odrkastredn"/>
      <w:lvlText w:val=""/>
      <w:lvlJc w:val="left"/>
      <w:pPr>
        <w:tabs>
          <w:tab w:val="num" w:pos="360"/>
        </w:tabs>
        <w:ind w:left="340" w:hanging="340"/>
      </w:pPr>
      <w:rPr>
        <w:rFonts w:ascii="Wingdings" w:hAnsi="Wingdings"/>
        <w:color w:val="008080"/>
        <w:sz w:val="22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pStyle w:val="Odrkaerven"/>
      <w:lvlText w:val=""/>
      <w:lvlJc w:val="left"/>
      <w:pPr>
        <w:tabs>
          <w:tab w:val="num" w:pos="360"/>
        </w:tabs>
        <w:ind w:left="340" w:hanging="340"/>
      </w:pPr>
      <w:rPr>
        <w:rFonts w:ascii="Wingdings" w:hAnsi="Wingdings"/>
        <w:sz w:val="24"/>
        <w:szCs w:val="24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  <w:sz w:val="24"/>
        <w:szCs w:val="24"/>
      </w:r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  <w:sz w:val="24"/>
        <w:szCs w:val="24"/>
      </w:r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  <w:sz w:val="24"/>
        <w:szCs w:val="24"/>
      </w:rPr>
    </w:lvl>
  </w:abstractNum>
  <w:abstractNum w:abstractNumId="8" w15:restartNumberingAfterBreak="0">
    <w:nsid w:val="2CD06C63"/>
    <w:multiLevelType w:val="hybridMultilevel"/>
    <w:tmpl w:val="B29A6CFC"/>
    <w:lvl w:ilvl="0" w:tplc="1A5C98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F36BE4"/>
    <w:multiLevelType w:val="hybridMultilevel"/>
    <w:tmpl w:val="A6384264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2293313">
    <w:abstractNumId w:val="0"/>
  </w:num>
  <w:num w:numId="2" w16cid:durableId="1325817782">
    <w:abstractNumId w:val="1"/>
  </w:num>
  <w:num w:numId="3" w16cid:durableId="1071925622">
    <w:abstractNumId w:val="2"/>
  </w:num>
  <w:num w:numId="4" w16cid:durableId="853763811">
    <w:abstractNumId w:val="3"/>
  </w:num>
  <w:num w:numId="5" w16cid:durableId="996147778">
    <w:abstractNumId w:val="4"/>
  </w:num>
  <w:num w:numId="6" w16cid:durableId="1384669104">
    <w:abstractNumId w:val="5"/>
  </w:num>
  <w:num w:numId="7" w16cid:durableId="982731731">
    <w:abstractNumId w:val="6"/>
  </w:num>
  <w:num w:numId="8" w16cid:durableId="1925911780">
    <w:abstractNumId w:val="7"/>
  </w:num>
  <w:num w:numId="9" w16cid:durableId="360669280">
    <w:abstractNumId w:val="9"/>
  </w:num>
  <w:num w:numId="10" w16cid:durableId="17330233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4A52"/>
    <w:rsid w:val="00006A29"/>
    <w:rsid w:val="00011BC2"/>
    <w:rsid w:val="000836CD"/>
    <w:rsid w:val="000F19F4"/>
    <w:rsid w:val="001147F4"/>
    <w:rsid w:val="00142C90"/>
    <w:rsid w:val="0015494D"/>
    <w:rsid w:val="001600C8"/>
    <w:rsid w:val="001E032F"/>
    <w:rsid w:val="0026615B"/>
    <w:rsid w:val="002A3172"/>
    <w:rsid w:val="002A3E5F"/>
    <w:rsid w:val="002F058B"/>
    <w:rsid w:val="00376143"/>
    <w:rsid w:val="00396764"/>
    <w:rsid w:val="003B2E7D"/>
    <w:rsid w:val="003E0617"/>
    <w:rsid w:val="00521E7A"/>
    <w:rsid w:val="00530BFB"/>
    <w:rsid w:val="005544D0"/>
    <w:rsid w:val="005641D5"/>
    <w:rsid w:val="00587B8E"/>
    <w:rsid w:val="005F5291"/>
    <w:rsid w:val="00601CB1"/>
    <w:rsid w:val="00674A52"/>
    <w:rsid w:val="00695B08"/>
    <w:rsid w:val="006D5082"/>
    <w:rsid w:val="00750D5E"/>
    <w:rsid w:val="00751FAE"/>
    <w:rsid w:val="007742C6"/>
    <w:rsid w:val="007D39A6"/>
    <w:rsid w:val="00825C9D"/>
    <w:rsid w:val="008564D0"/>
    <w:rsid w:val="00860862"/>
    <w:rsid w:val="008F453F"/>
    <w:rsid w:val="009041FE"/>
    <w:rsid w:val="009D6F14"/>
    <w:rsid w:val="009F2483"/>
    <w:rsid w:val="00A819B4"/>
    <w:rsid w:val="00AA5EDB"/>
    <w:rsid w:val="00AB5ED3"/>
    <w:rsid w:val="00AC4642"/>
    <w:rsid w:val="00AF792B"/>
    <w:rsid w:val="00B02BBB"/>
    <w:rsid w:val="00B27024"/>
    <w:rsid w:val="00B604EB"/>
    <w:rsid w:val="00B871DF"/>
    <w:rsid w:val="00BA1666"/>
    <w:rsid w:val="00BB1989"/>
    <w:rsid w:val="00D13FA9"/>
    <w:rsid w:val="00D30801"/>
    <w:rsid w:val="00D73A11"/>
    <w:rsid w:val="00D8654C"/>
    <w:rsid w:val="00D87AA1"/>
    <w:rsid w:val="00D97700"/>
    <w:rsid w:val="00E20632"/>
    <w:rsid w:val="00E452D8"/>
    <w:rsid w:val="00E63A15"/>
    <w:rsid w:val="00E75955"/>
    <w:rsid w:val="00E9175E"/>
    <w:rsid w:val="00E947FF"/>
    <w:rsid w:val="00EF5A18"/>
    <w:rsid w:val="00F114BA"/>
    <w:rsid w:val="00F228ED"/>
    <w:rsid w:val="00F35FB5"/>
    <w:rsid w:val="00F42357"/>
    <w:rsid w:val="00F47F69"/>
    <w:rsid w:val="00F91485"/>
    <w:rsid w:val="00FF3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00143B"/>
  <w15:docId w15:val="{ACB0D8E2-607D-4184-8990-7DC838CA8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lang w:eastAsia="ar-SA"/>
    </w:rPr>
  </w:style>
  <w:style w:type="paragraph" w:styleId="Nadpis4">
    <w:name w:val="heading 4"/>
    <w:basedOn w:val="Nadpis"/>
    <w:next w:val="Zkladntext"/>
    <w:qFormat/>
    <w:pPr>
      <w:numPr>
        <w:ilvl w:val="3"/>
        <w:numId w:val="1"/>
      </w:numPr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3z0">
    <w:name w:val="WW8Num3z0"/>
    <w:rPr>
      <w:rFonts w:ascii="Wingdings" w:hAnsi="Wingdings"/>
      <w:sz w:val="24"/>
    </w:rPr>
  </w:style>
  <w:style w:type="character" w:customStyle="1" w:styleId="WW8Num4z0">
    <w:name w:val="WW8Num4z0"/>
    <w:rPr>
      <w:rFonts w:ascii="Wingdings" w:hAnsi="Wingdings"/>
      <w:color w:val="008080"/>
      <w:sz w:val="22"/>
    </w:rPr>
  </w:style>
  <w:style w:type="character" w:customStyle="1" w:styleId="WW8Num5z0">
    <w:name w:val="WW8Num5z0"/>
    <w:rPr>
      <w:rFonts w:ascii="Arial" w:hAnsi="Arial"/>
      <w:sz w:val="24"/>
      <w:szCs w:val="24"/>
    </w:rPr>
  </w:style>
  <w:style w:type="character" w:customStyle="1" w:styleId="WW8Num6z0">
    <w:name w:val="WW8Num6z0"/>
    <w:rPr>
      <w:rFonts w:ascii="Arial" w:hAnsi="Arial"/>
      <w:sz w:val="24"/>
      <w:szCs w:val="24"/>
    </w:rPr>
  </w:style>
  <w:style w:type="character" w:customStyle="1" w:styleId="WW8Num7z0">
    <w:name w:val="WW8Num7z0"/>
    <w:rPr>
      <w:rFonts w:ascii="Arial" w:hAnsi="Arial"/>
      <w:sz w:val="24"/>
      <w:szCs w:val="24"/>
    </w:rPr>
  </w:style>
  <w:style w:type="character" w:customStyle="1" w:styleId="WW8Num8z0">
    <w:name w:val="WW8Num8z0"/>
    <w:rPr>
      <w:rFonts w:ascii="Arial" w:hAnsi="Arial"/>
      <w:sz w:val="24"/>
      <w:szCs w:val="24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0">
    <w:name w:val="WW8Num2z0"/>
    <w:rPr>
      <w:rFonts w:ascii="Symbol" w:hAnsi="Symbol"/>
      <w:sz w:val="16"/>
    </w:rPr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Predvolenpsmoodseku1">
    <w:name w:val="Predvolené písmo odseku1"/>
  </w:style>
  <w:style w:type="character" w:styleId="slostrany">
    <w:name w:val="page number"/>
    <w:basedOn w:val="Predvolenpsmoodseku1"/>
  </w:style>
  <w:style w:type="character" w:styleId="Hypertextovprepojenie">
    <w:name w:val="Hyperlink"/>
    <w:rPr>
      <w:strike w:val="0"/>
      <w:dstrike w:val="0"/>
      <w:color w:val="0000FF"/>
      <w:u w:val="none"/>
    </w:rPr>
  </w:style>
  <w:style w:type="character" w:customStyle="1" w:styleId="Symbolypreslovanie">
    <w:name w:val="Symboly pre číslovanie"/>
    <w:rPr>
      <w:rFonts w:ascii="Arial" w:hAnsi="Arial"/>
      <w:sz w:val="24"/>
      <w:szCs w:val="24"/>
    </w:rPr>
  </w:style>
  <w:style w:type="character" w:customStyle="1" w:styleId="Odrky">
    <w:name w:val="Odrážky"/>
    <w:rPr>
      <w:rFonts w:ascii="OpenSymbol" w:eastAsia="OpenSymbol" w:hAnsi="OpenSymbol" w:cs="OpenSymbol"/>
      <w:sz w:val="20"/>
      <w:szCs w:val="20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Mang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Mangal"/>
    </w:rPr>
  </w:style>
  <w:style w:type="paragraph" w:customStyle="1" w:styleId="F2-ZkladnText">
    <w:name w:val="F2-ZákladnýText"/>
    <w:basedOn w:val="Normlny"/>
    <w:pPr>
      <w:jc w:val="both"/>
    </w:pPr>
    <w:rPr>
      <w:sz w:val="24"/>
    </w:rPr>
  </w:style>
  <w:style w:type="paragraph" w:customStyle="1" w:styleId="F3-Odsek">
    <w:name w:val="F3-Odsek"/>
    <w:basedOn w:val="F2-ZkladnText"/>
    <w:pPr>
      <w:spacing w:before="240"/>
      <w:ind w:firstLine="709"/>
    </w:pPr>
  </w:style>
  <w:style w:type="paragraph" w:customStyle="1" w:styleId="F4-Zarka1">
    <w:name w:val="F4-Zarážka1"/>
    <w:basedOn w:val="Normlny"/>
    <w:pPr>
      <w:spacing w:before="120"/>
      <w:ind w:left="709" w:hanging="425"/>
      <w:jc w:val="both"/>
    </w:pPr>
    <w:rPr>
      <w:sz w:val="24"/>
    </w:rPr>
  </w:style>
  <w:style w:type="paragraph" w:customStyle="1" w:styleId="F5-Zarka2">
    <w:name w:val="F5-Zarážka2"/>
    <w:basedOn w:val="Normlny"/>
    <w:pPr>
      <w:ind w:left="1134" w:hanging="425"/>
      <w:jc w:val="both"/>
    </w:pPr>
    <w:rPr>
      <w:sz w:val="24"/>
    </w:rPr>
  </w:style>
  <w:style w:type="paragraph" w:customStyle="1" w:styleId="F7-ZvraznenCentrovanie">
    <w:name w:val="F7-ZvýraznenéCentrovanie"/>
    <w:basedOn w:val="F2-ZkladnText"/>
    <w:pPr>
      <w:jc w:val="center"/>
    </w:pPr>
    <w:rPr>
      <w:b/>
    </w:rPr>
  </w:style>
  <w:style w:type="paragraph" w:customStyle="1" w:styleId="F8-Vec">
    <w:name w:val="F8-Vec"/>
    <w:basedOn w:val="F2-ZkladnText"/>
    <w:next w:val="F2-ZkladnText"/>
    <w:rPr>
      <w:szCs w:val="24"/>
      <w:u w:val="single"/>
    </w:rPr>
  </w:style>
  <w:style w:type="paragraph" w:customStyle="1" w:styleId="F6-MenoFunkcia">
    <w:name w:val="F6-MenoFunkcia"/>
    <w:basedOn w:val="F2-ZkladnText"/>
    <w:pPr>
      <w:ind w:left="4536"/>
      <w:jc w:val="center"/>
    </w:pPr>
  </w:style>
  <w:style w:type="paragraph" w:customStyle="1" w:styleId="Odrkamal">
    <w:name w:val="Odrážka malá"/>
    <w:basedOn w:val="Normlny"/>
    <w:pPr>
      <w:numPr>
        <w:numId w:val="3"/>
      </w:numPr>
    </w:pPr>
  </w:style>
  <w:style w:type="paragraph" w:customStyle="1" w:styleId="Odrkastredn">
    <w:name w:val="Odrážka stredná"/>
    <w:basedOn w:val="Normlny"/>
    <w:pPr>
      <w:numPr>
        <w:numId w:val="4"/>
      </w:numPr>
    </w:pPr>
  </w:style>
  <w:style w:type="paragraph" w:customStyle="1" w:styleId="Odrkazelen">
    <w:name w:val="Odrážka zelená"/>
    <w:basedOn w:val="Normlny"/>
  </w:style>
  <w:style w:type="paragraph" w:customStyle="1" w:styleId="Odrkaerven">
    <w:name w:val="Odrážka červená"/>
    <w:basedOn w:val="Normlny"/>
    <w:pPr>
      <w:numPr>
        <w:numId w:val="5"/>
      </w:numPr>
    </w:pPr>
  </w:style>
  <w:style w:type="paragraph" w:customStyle="1" w:styleId="Odrkakoso">
    <w:name w:val="Odrážka koso"/>
    <w:basedOn w:val="Normlny"/>
  </w:style>
  <w:style w:type="paragraph" w:customStyle="1" w:styleId="tlF10-Body111">
    <w:name w:val="Štýl F10-Body 1.1.1"/>
    <w:basedOn w:val="Normlny"/>
    <w:pPr>
      <w:spacing w:before="100"/>
      <w:ind w:left="1191" w:hanging="397"/>
    </w:pPr>
    <w:rPr>
      <w:rFonts w:ascii="Arial" w:hAnsi="Arial"/>
      <w:color w:val="000000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  <w:style w:type="paragraph" w:styleId="Bezriadkovania">
    <w:name w:val="No Spacing"/>
    <w:qFormat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yiv1066413824">
    <w:name w:val="yiv1066413824"/>
    <w:rsid w:val="001147F4"/>
  </w:style>
  <w:style w:type="paragraph" w:styleId="Hlavika">
    <w:name w:val="header"/>
    <w:basedOn w:val="Normlny"/>
    <w:link w:val="HlavikaChar"/>
    <w:uiPriority w:val="99"/>
    <w:unhideWhenUsed/>
    <w:rsid w:val="00D30801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D30801"/>
    <w:rPr>
      <w:lang w:eastAsia="ar-SA"/>
    </w:rPr>
  </w:style>
  <w:style w:type="paragraph" w:styleId="Pta">
    <w:name w:val="footer"/>
    <w:basedOn w:val="Normlny"/>
    <w:link w:val="PtaChar"/>
    <w:uiPriority w:val="99"/>
    <w:unhideWhenUsed/>
    <w:rsid w:val="00D30801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uiPriority w:val="99"/>
    <w:rsid w:val="00D30801"/>
    <w:rPr>
      <w:lang w:eastAsia="ar-S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30801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D30801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53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28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ecepcia@assos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600</Words>
  <Characters>3426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>HP</Company>
  <LinksUpToDate>false</LinksUpToDate>
  <CharactersWithSpaces>4018</CharactersWithSpaces>
  <SharedDoc>false</SharedDoc>
  <HLinks>
    <vt:vector size="6" baseType="variant">
      <vt:variant>
        <vt:i4>7536730</vt:i4>
      </vt:variant>
      <vt:variant>
        <vt:i4>0</vt:i4>
      </vt:variant>
      <vt:variant>
        <vt:i4>0</vt:i4>
      </vt:variant>
      <vt:variant>
        <vt:i4>5</vt:i4>
      </vt:variant>
      <vt:variant>
        <vt:lpwstr>mailto:recepcia@assos.sk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Oddelenie informatiky</dc:creator>
  <cp:lastModifiedBy>Luca F</cp:lastModifiedBy>
  <cp:revision>3</cp:revision>
  <cp:lastPrinted>2020-09-10T12:28:00Z</cp:lastPrinted>
  <dcterms:created xsi:type="dcterms:W3CDTF">2020-09-10T12:29:00Z</dcterms:created>
  <dcterms:modified xsi:type="dcterms:W3CDTF">2025-09-25T11:15:00Z</dcterms:modified>
</cp:coreProperties>
</file>